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129A" w:rsidRPr="00B353CD" w:rsidRDefault="007A129A" w:rsidP="002107D9">
      <w:pPr>
        <w:pStyle w:val="Titolo1"/>
        <w:kinsoku w:val="0"/>
        <w:overflowPunct w:val="0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>Spettabile:</w:t>
      </w:r>
      <w:r w:rsidR="006748D1" w:rsidRPr="00B353CD">
        <w:rPr>
          <w:rFonts w:ascii="Arial Narrow" w:hAnsi="Arial Narrow" w:cstheme="minorHAnsi"/>
          <w:sz w:val="20"/>
          <w:szCs w:val="20"/>
        </w:rPr>
        <w:tab/>
      </w:r>
      <w:r w:rsidRPr="00B353CD">
        <w:rPr>
          <w:rFonts w:ascii="Arial Narrow" w:hAnsi="Arial Narrow" w:cstheme="minorHAnsi"/>
          <w:sz w:val="20"/>
          <w:szCs w:val="20"/>
        </w:rPr>
        <w:t>INAIL</w:t>
      </w:r>
      <w:r w:rsidR="002107D9" w:rsidRPr="00B353CD">
        <w:rPr>
          <w:rFonts w:ascii="Arial Narrow" w:hAnsi="Arial Narrow" w:cstheme="minorHAnsi"/>
          <w:sz w:val="20"/>
          <w:szCs w:val="20"/>
        </w:rPr>
        <w:t xml:space="preserve"> - </w:t>
      </w:r>
      <w:r w:rsidRPr="00B353CD">
        <w:rPr>
          <w:rFonts w:ascii="Arial Narrow" w:hAnsi="Arial Narrow" w:cstheme="minorHAnsi"/>
          <w:sz w:val="20"/>
          <w:szCs w:val="20"/>
        </w:rPr>
        <w:t>UOT</w:t>
      </w:r>
      <w:r w:rsidRPr="00B353CD">
        <w:rPr>
          <w:rFonts w:ascii="Arial Narrow" w:hAnsi="Arial Narrow" w:cstheme="minorHAnsi"/>
          <w:spacing w:val="-4"/>
          <w:sz w:val="20"/>
          <w:szCs w:val="20"/>
        </w:rPr>
        <w:t xml:space="preserve"> </w:t>
      </w:r>
      <w:r w:rsidRPr="00B353CD">
        <w:rPr>
          <w:rFonts w:ascii="Arial Narrow" w:hAnsi="Arial Narrow" w:cstheme="minorHAnsi"/>
          <w:sz w:val="20"/>
          <w:szCs w:val="20"/>
        </w:rPr>
        <w:t xml:space="preserve">di </w:t>
      </w:r>
      <w:r w:rsidR="002107D9" w:rsidRPr="00B353CD">
        <w:rPr>
          <w:rFonts w:ascii="Arial Narrow" w:hAnsi="Arial Narrow" w:cstheme="minorHAnsi"/>
          <w:sz w:val="20"/>
          <w:szCs w:val="20"/>
        </w:rPr>
        <w:t>ANCONA</w:t>
      </w:r>
    </w:p>
    <w:p w:rsidR="002107D9" w:rsidRPr="00B353CD" w:rsidRDefault="006748D1" w:rsidP="006748D1">
      <w:pPr>
        <w:pStyle w:val="Corpotesto"/>
        <w:tabs>
          <w:tab w:val="left" w:pos="6379"/>
          <w:tab w:val="left" w:pos="9796"/>
        </w:tabs>
        <w:kinsoku w:val="0"/>
        <w:overflowPunct w:val="0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ab/>
      </w:r>
      <w:hyperlink r:id="rId5" w:history="1">
        <w:r w:rsidRPr="00B353CD">
          <w:rPr>
            <w:rStyle w:val="Collegamentoipertestuale"/>
            <w:rFonts w:ascii="Arial Narrow" w:hAnsi="Arial Narrow" w:cstheme="minorHAnsi"/>
            <w:sz w:val="20"/>
            <w:szCs w:val="20"/>
          </w:rPr>
          <w:t>ancona-ricerca@postacert.inail.it</w:t>
        </w:r>
      </w:hyperlink>
      <w:r w:rsidR="002107D9" w:rsidRPr="00B353CD">
        <w:rPr>
          <w:rFonts w:ascii="Arial Narrow" w:hAnsi="Arial Narrow" w:cstheme="minorHAnsi"/>
          <w:sz w:val="20"/>
          <w:szCs w:val="20"/>
        </w:rPr>
        <w:t xml:space="preserve">  </w:t>
      </w:r>
    </w:p>
    <w:p w:rsidR="002107D9" w:rsidRPr="00B353CD" w:rsidRDefault="002107D9" w:rsidP="002107D9">
      <w:pPr>
        <w:pStyle w:val="Corpotesto"/>
        <w:tabs>
          <w:tab w:val="left" w:pos="7742"/>
          <w:tab w:val="left" w:pos="9796"/>
        </w:tabs>
        <w:kinsoku w:val="0"/>
        <w:overflowPunct w:val="0"/>
        <w:ind w:left="6593"/>
        <w:rPr>
          <w:rFonts w:ascii="Arial Narrow" w:hAnsi="Arial Narrow" w:cstheme="minorHAnsi"/>
          <w:sz w:val="20"/>
          <w:szCs w:val="20"/>
        </w:rPr>
      </w:pPr>
    </w:p>
    <w:p w:rsidR="002107D9" w:rsidRPr="00B353CD" w:rsidRDefault="002107D9" w:rsidP="002107D9">
      <w:pPr>
        <w:pStyle w:val="Corpotesto"/>
        <w:tabs>
          <w:tab w:val="left" w:pos="7742"/>
          <w:tab w:val="left" w:pos="9796"/>
        </w:tabs>
        <w:kinsoku w:val="0"/>
        <w:overflowPunct w:val="0"/>
        <w:ind w:left="6593"/>
        <w:rPr>
          <w:rFonts w:ascii="Arial Narrow" w:hAnsi="Arial Narrow" w:cstheme="minorHAnsi"/>
          <w:sz w:val="20"/>
          <w:szCs w:val="20"/>
        </w:rPr>
      </w:pPr>
    </w:p>
    <w:p w:rsidR="007A129A" w:rsidRPr="00B353CD" w:rsidRDefault="007A129A" w:rsidP="002107D9">
      <w:pPr>
        <w:pStyle w:val="Titolo2"/>
        <w:kinsoku w:val="0"/>
        <w:overflowPunct w:val="0"/>
        <w:spacing w:before="0"/>
        <w:ind w:left="0"/>
        <w:rPr>
          <w:rFonts w:ascii="Arial Narrow" w:hAnsi="Arial Narrow" w:cstheme="minorHAnsi"/>
        </w:rPr>
      </w:pPr>
      <w:r w:rsidRPr="00B353CD">
        <w:rPr>
          <w:rFonts w:ascii="Arial Narrow" w:hAnsi="Arial Narrow" w:cstheme="minorHAnsi"/>
        </w:rPr>
        <w:t>OGGETTO: Comunicazione nominativo organismo incaricato della verifica periodica relativa a:</w:t>
      </w:r>
    </w:p>
    <w:p w:rsidR="002107D9" w:rsidRPr="00B353CD" w:rsidRDefault="002107D9" w:rsidP="002107D9">
      <w:pPr>
        <w:tabs>
          <w:tab w:val="left" w:pos="462"/>
        </w:tabs>
        <w:kinsoku w:val="0"/>
        <w:overflowPunct w:val="0"/>
        <w:spacing w:after="0" w:line="240" w:lineRule="auto"/>
        <w:rPr>
          <w:rFonts w:ascii="Arial Narrow" w:hAnsi="Arial Narrow" w:cstheme="minorHAnsi"/>
          <w:sz w:val="20"/>
          <w:szCs w:val="2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"/>
        <w:gridCol w:w="9280"/>
      </w:tblGrid>
      <w:tr w:rsidR="006748D1" w:rsidRPr="00B353CD" w:rsidTr="006748D1">
        <w:trPr>
          <w:trHeight w:val="340"/>
        </w:trPr>
        <w:tc>
          <w:tcPr>
            <w:tcW w:w="292" w:type="pct"/>
            <w:vAlign w:val="center"/>
          </w:tcPr>
          <w:p w:rsidR="006748D1" w:rsidRPr="00B353CD" w:rsidRDefault="00686C57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1941908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708" w:type="pct"/>
            <w:vAlign w:val="center"/>
          </w:tcPr>
          <w:p w:rsidR="006748D1" w:rsidRPr="00B353CD" w:rsidRDefault="006748D1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IMPIANTO ELETTRICO DI MESSA A</w:t>
            </w:r>
            <w:r w:rsidRPr="00B353CD">
              <w:rPr>
                <w:rFonts w:ascii="Arial Narrow" w:hAnsi="Arial Narrow" w:cstheme="minorHAnsi"/>
                <w:spacing w:val="-8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TERRA</w:t>
            </w:r>
          </w:p>
        </w:tc>
      </w:tr>
      <w:tr w:rsidR="006748D1" w:rsidRPr="00B353CD" w:rsidTr="006748D1">
        <w:trPr>
          <w:trHeight w:val="340"/>
        </w:trPr>
        <w:tc>
          <w:tcPr>
            <w:tcW w:w="292" w:type="pct"/>
            <w:vAlign w:val="center"/>
          </w:tcPr>
          <w:p w:rsidR="006748D1" w:rsidRPr="00B353CD" w:rsidRDefault="00686C57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112126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5373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708" w:type="pct"/>
            <w:vAlign w:val="center"/>
          </w:tcPr>
          <w:p w:rsidR="006748D1" w:rsidRPr="00B353CD" w:rsidRDefault="006748D1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IMPIANTO DI PROTEZIONE DALLE SCARICHE</w:t>
            </w:r>
            <w:r w:rsidRPr="00B353CD">
              <w:rPr>
                <w:rFonts w:ascii="Arial Narrow" w:hAnsi="Arial Narrow" w:cstheme="minorHAnsi"/>
                <w:spacing w:val="-8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ATMOSFERICHE</w:t>
            </w:r>
          </w:p>
        </w:tc>
      </w:tr>
      <w:tr w:rsidR="006748D1" w:rsidRPr="00B353CD" w:rsidTr="006748D1">
        <w:trPr>
          <w:trHeight w:val="624"/>
        </w:trPr>
        <w:tc>
          <w:tcPr>
            <w:tcW w:w="292" w:type="pct"/>
            <w:vAlign w:val="center"/>
          </w:tcPr>
          <w:p w:rsidR="006748D1" w:rsidRPr="00B353CD" w:rsidRDefault="00686C57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223184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5373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  <w:p w:rsidR="006748D1" w:rsidRPr="00B353CD" w:rsidRDefault="006748D1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4708" w:type="pct"/>
            <w:vAlign w:val="center"/>
          </w:tcPr>
          <w:p w:rsidR="006748D1" w:rsidRPr="00B353CD" w:rsidRDefault="006748D1" w:rsidP="006748D1">
            <w:pPr>
              <w:tabs>
                <w:tab w:val="left" w:pos="462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IMPIANTO ELETTRICO IN LUOGO CON PERICOLO DI ESPLOSIONE (se esistono installazioni elettriche in aree classificate come zona 0, 1 e/o 20,</w:t>
            </w:r>
            <w:r w:rsidRPr="00B353CD">
              <w:rPr>
                <w:rFonts w:ascii="Arial Narrow" w:hAnsi="Arial Narrow" w:cstheme="minorHAnsi"/>
                <w:spacing w:val="-13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21);</w:t>
            </w:r>
          </w:p>
        </w:tc>
      </w:tr>
    </w:tbl>
    <w:p w:rsidR="006748D1" w:rsidRPr="00B353CD" w:rsidRDefault="006748D1" w:rsidP="002107D9">
      <w:pPr>
        <w:tabs>
          <w:tab w:val="left" w:pos="462"/>
        </w:tabs>
        <w:kinsoku w:val="0"/>
        <w:overflowPunct w:val="0"/>
        <w:spacing w:after="0" w:line="240" w:lineRule="auto"/>
        <w:rPr>
          <w:rFonts w:ascii="Arial Narrow" w:hAnsi="Arial Narrow" w:cstheme="minorHAnsi"/>
          <w:sz w:val="20"/>
          <w:szCs w:val="20"/>
        </w:rPr>
      </w:pPr>
    </w:p>
    <w:p w:rsidR="006748D1" w:rsidRPr="00B353CD" w:rsidRDefault="006748D1" w:rsidP="006748D1">
      <w:pPr>
        <w:pStyle w:val="Corpotesto"/>
        <w:tabs>
          <w:tab w:val="left" w:pos="629"/>
          <w:tab w:val="left" w:pos="4324"/>
          <w:tab w:val="left" w:pos="4597"/>
          <w:tab w:val="left" w:pos="5070"/>
          <w:tab w:val="left" w:pos="5980"/>
          <w:tab w:val="left" w:pos="6454"/>
          <w:tab w:val="left" w:pos="7373"/>
          <w:tab w:val="left" w:pos="7847"/>
          <w:tab w:val="left" w:pos="8712"/>
          <w:tab w:val="left" w:pos="9454"/>
        </w:tabs>
        <w:kinsoku w:val="0"/>
        <w:overflowPunct w:val="0"/>
        <w:spacing w:line="276" w:lineRule="auto"/>
        <w:jc w:val="both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 xml:space="preserve">Il sottoscritto </w:t>
      </w:r>
      <w:r w:rsidR="00686C57">
        <w:rPr>
          <w:rFonts w:ascii="Arial Narrow" w:hAnsi="Arial Narrow" w:cstheme="minorHAnsi"/>
          <w:sz w:val="20"/>
          <w:szCs w:val="20"/>
        </w:rPr>
        <w:t>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in qualità di Datore di lavoro della Ditta </w:t>
      </w:r>
      <w:r w:rsidR="00686C57">
        <w:rPr>
          <w:rFonts w:ascii="Arial Narrow" w:hAnsi="Arial Narrow" w:cstheme="minorHAnsi"/>
          <w:b/>
          <w:bCs/>
          <w:sz w:val="20"/>
          <w:szCs w:val="20"/>
        </w:rPr>
        <w:t>_________________________________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con sede legale </w:t>
      </w:r>
      <w:r w:rsidR="00686C57">
        <w:rPr>
          <w:rFonts w:ascii="Arial Narrow" w:hAnsi="Arial Narrow" w:cstheme="minorHAnsi"/>
          <w:sz w:val="20"/>
          <w:szCs w:val="20"/>
        </w:rPr>
        <w:t>____________________________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tel </w:t>
      </w:r>
      <w:r w:rsidR="00686C57">
        <w:rPr>
          <w:rFonts w:ascii="Arial Narrow" w:hAnsi="Arial Narrow" w:cstheme="minorHAnsi"/>
          <w:sz w:val="20"/>
          <w:szCs w:val="20"/>
        </w:rPr>
        <w:t>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C.F./P.IVA </w:t>
      </w:r>
      <w:r w:rsidR="00686C57">
        <w:rPr>
          <w:rFonts w:ascii="Arial Narrow" w:hAnsi="Arial Narrow" w:cstheme="minorHAnsi"/>
          <w:sz w:val="20"/>
          <w:szCs w:val="20"/>
        </w:rPr>
        <w:t>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</w:t>
      </w:r>
      <w:r w:rsidR="00E02CCF" w:rsidRPr="00B353CD">
        <w:rPr>
          <w:rFonts w:ascii="Arial Narrow" w:hAnsi="Arial Narrow" w:cstheme="minorHAnsi"/>
          <w:sz w:val="20"/>
          <w:szCs w:val="20"/>
        </w:rPr>
        <w:t xml:space="preserve">indirizzo di posta elettronica certificata (PEC) </w:t>
      </w:r>
      <w:r w:rsidR="00686C57">
        <w:rPr>
          <w:rFonts w:ascii="Arial Narrow" w:hAnsi="Arial Narrow" w:cstheme="minorHAnsi"/>
          <w:sz w:val="20"/>
          <w:szCs w:val="20"/>
        </w:rPr>
        <w:t>___________________________________</w:t>
      </w:r>
      <w:r w:rsidR="00E02CCF" w:rsidRPr="00B353CD">
        <w:rPr>
          <w:rFonts w:ascii="Arial Narrow" w:hAnsi="Arial Narrow" w:cstheme="minorHAnsi"/>
          <w:sz w:val="20"/>
          <w:szCs w:val="20"/>
        </w:rPr>
        <w:t xml:space="preserve">, </w:t>
      </w:r>
      <w:r w:rsidRPr="00B353CD">
        <w:rPr>
          <w:rFonts w:ascii="Arial Narrow" w:hAnsi="Arial Narrow" w:cstheme="minorHAnsi"/>
          <w:sz w:val="20"/>
          <w:szCs w:val="20"/>
        </w:rPr>
        <w:t xml:space="preserve">sottoposto agli obblighi di cui all’art. 7-bis comma 2 del DPR 462/2001, comunica che l’organismo </w:t>
      </w:r>
      <w:r w:rsidR="00686C57">
        <w:rPr>
          <w:rFonts w:ascii="Arial Narrow" w:hAnsi="Arial Narrow" w:cstheme="minorHAnsi"/>
          <w:b/>
          <w:bCs/>
          <w:sz w:val="20"/>
          <w:szCs w:val="20"/>
        </w:rPr>
        <w:t>____________________________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– </w:t>
      </w:r>
      <w:r w:rsidR="00686C57">
        <w:rPr>
          <w:rFonts w:ascii="Arial Narrow" w:hAnsi="Arial Narrow" w:cstheme="minorHAnsi"/>
          <w:sz w:val="20"/>
          <w:szCs w:val="20"/>
        </w:rPr>
        <w:t>con sede legale _______________________________________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è stato incaricato della verifica periodica relativa all’impianto in oggetto matricola </w:t>
      </w:r>
      <w:r w:rsidR="00686C57">
        <w:rPr>
          <w:rFonts w:ascii="Arial Narrow" w:hAnsi="Arial Narrow" w:cstheme="minorHAnsi"/>
          <w:sz w:val="20"/>
          <w:szCs w:val="20"/>
        </w:rPr>
        <w:t>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ubicato nel comune di </w:t>
      </w:r>
      <w:r w:rsidR="00686C57">
        <w:rPr>
          <w:rFonts w:ascii="Arial Narrow" w:hAnsi="Arial Narrow" w:cstheme="minorHAnsi"/>
          <w:sz w:val="20"/>
          <w:szCs w:val="20"/>
        </w:rPr>
        <w:t>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via </w:t>
      </w:r>
      <w:r w:rsidR="00686C57">
        <w:rPr>
          <w:rFonts w:ascii="Arial Narrow" w:hAnsi="Arial Narrow" w:cstheme="minorHAnsi"/>
          <w:sz w:val="20"/>
          <w:szCs w:val="20"/>
        </w:rPr>
        <w:t>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impianto installato dalla Ditta </w:t>
      </w:r>
      <w:r w:rsidR="00686C57">
        <w:rPr>
          <w:rFonts w:ascii="Arial Narrow" w:hAnsi="Arial Narrow" w:cstheme="minorHAnsi"/>
          <w:b/>
          <w:bCs/>
          <w:sz w:val="20"/>
          <w:szCs w:val="20"/>
        </w:rPr>
        <w:t>___________________________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C.F./P.IVA</w:t>
      </w:r>
      <w:r w:rsidR="00E02CCF" w:rsidRPr="00B353CD">
        <w:rPr>
          <w:rFonts w:ascii="Arial Narrow" w:hAnsi="Arial Narrow" w:cstheme="minorHAnsi"/>
          <w:sz w:val="20"/>
          <w:szCs w:val="20"/>
        </w:rPr>
        <w:t xml:space="preserve"> </w:t>
      </w:r>
      <w:r w:rsidR="00686C57">
        <w:rPr>
          <w:rFonts w:ascii="Arial Narrow" w:hAnsi="Arial Narrow" w:cstheme="minorHAnsi"/>
          <w:sz w:val="20"/>
          <w:szCs w:val="20"/>
        </w:rPr>
        <w:t>___________________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 con sede </w:t>
      </w:r>
      <w:r w:rsidR="00686C57">
        <w:rPr>
          <w:rFonts w:ascii="Arial Narrow" w:hAnsi="Arial Narrow" w:cstheme="minorHAnsi"/>
          <w:sz w:val="20"/>
          <w:szCs w:val="20"/>
        </w:rPr>
        <w:t xml:space="preserve">_____________________________ </w:t>
      </w:r>
      <w:r w:rsidRPr="00B353CD">
        <w:rPr>
          <w:rFonts w:ascii="Arial Narrow" w:hAnsi="Arial Narrow" w:cstheme="minorHAnsi"/>
          <w:sz w:val="20"/>
          <w:szCs w:val="20"/>
        </w:rPr>
        <w:t xml:space="preserve">tel </w:t>
      </w:r>
      <w:r w:rsidR="00686C57">
        <w:rPr>
          <w:rFonts w:ascii="Arial Narrow" w:hAnsi="Arial Narrow" w:cstheme="minorHAnsi"/>
          <w:sz w:val="20"/>
          <w:szCs w:val="20"/>
        </w:rPr>
        <w:t>__________________</w:t>
      </w:r>
      <w:r w:rsidRPr="00B353CD">
        <w:rPr>
          <w:rFonts w:ascii="Arial Narrow" w:hAnsi="Arial Narrow" w:cstheme="minorHAnsi"/>
          <w:sz w:val="20"/>
          <w:szCs w:val="20"/>
        </w:rPr>
        <w:t xml:space="preserve">, </w:t>
      </w:r>
      <w:r w:rsidR="00E02CCF" w:rsidRPr="00B353CD">
        <w:rPr>
          <w:rFonts w:ascii="Arial Narrow" w:hAnsi="Arial Narrow" w:cstheme="minorHAnsi"/>
          <w:sz w:val="20"/>
          <w:szCs w:val="20"/>
        </w:rPr>
        <w:t>e-</w:t>
      </w:r>
      <w:r w:rsidRPr="00B353CD">
        <w:rPr>
          <w:rFonts w:ascii="Arial Narrow" w:hAnsi="Arial Narrow" w:cstheme="minorHAnsi"/>
          <w:sz w:val="20"/>
          <w:szCs w:val="20"/>
        </w:rPr>
        <w:t xml:space="preserve">mail </w:t>
      </w:r>
      <w:r w:rsidR="00686C57">
        <w:rPr>
          <w:rFonts w:ascii="Arial Narrow" w:hAnsi="Arial Narrow" w:cstheme="minorHAnsi"/>
          <w:sz w:val="20"/>
          <w:szCs w:val="20"/>
        </w:rPr>
        <w:t>____________________________</w:t>
      </w:r>
    </w:p>
    <w:p w:rsidR="006748D1" w:rsidRPr="00B353CD" w:rsidRDefault="006748D1" w:rsidP="002107D9">
      <w:pPr>
        <w:pStyle w:val="Corpotesto"/>
        <w:tabs>
          <w:tab w:val="left" w:pos="629"/>
          <w:tab w:val="left" w:pos="4324"/>
          <w:tab w:val="left" w:pos="4597"/>
          <w:tab w:val="left" w:pos="5070"/>
          <w:tab w:val="left" w:pos="5980"/>
          <w:tab w:val="left" w:pos="6454"/>
          <w:tab w:val="left" w:pos="7373"/>
          <w:tab w:val="left" w:pos="7847"/>
          <w:tab w:val="left" w:pos="8712"/>
          <w:tab w:val="left" w:pos="9454"/>
        </w:tabs>
        <w:kinsoku w:val="0"/>
        <w:overflowPunct w:val="0"/>
        <w:ind w:left="210"/>
        <w:rPr>
          <w:rFonts w:ascii="Arial Narrow" w:hAnsi="Arial Narrow" w:cstheme="minorHAnsi"/>
          <w:sz w:val="20"/>
          <w:szCs w:val="20"/>
        </w:rPr>
      </w:pPr>
    </w:p>
    <w:p w:rsidR="00E02CCF" w:rsidRPr="00B353CD" w:rsidRDefault="00E02CCF" w:rsidP="002107D9">
      <w:pPr>
        <w:pStyle w:val="Corpotesto"/>
        <w:kinsoku w:val="0"/>
        <w:overflowPunct w:val="0"/>
        <w:rPr>
          <w:rFonts w:ascii="Arial Narrow" w:hAnsi="Arial Narrow" w:cstheme="minorHAnsi"/>
          <w:sz w:val="20"/>
          <w:szCs w:val="20"/>
        </w:rPr>
        <w:sectPr w:rsidR="00E02CCF" w:rsidRPr="00B353CD" w:rsidSect="00B353CD">
          <w:pgSz w:w="11910" w:h="16840"/>
          <w:pgMar w:top="1134" w:right="853" w:bottom="1134" w:left="1134" w:header="720" w:footer="720" w:gutter="0"/>
          <w:cols w:space="720" w:equalWidth="0">
            <w:col w:w="9856"/>
          </w:cols>
          <w:noEndnote/>
          <w:docGrid w:linePitch="299"/>
        </w:sectPr>
      </w:pPr>
    </w:p>
    <w:p w:rsidR="007A129A" w:rsidRPr="00B353CD" w:rsidRDefault="007A129A" w:rsidP="00074970">
      <w:pPr>
        <w:pStyle w:val="Corpotesto"/>
        <w:kinsoku w:val="0"/>
        <w:overflowPunct w:val="0"/>
        <w:rPr>
          <w:rFonts w:ascii="Arial Narrow" w:hAnsi="Arial Narrow" w:cstheme="minorHAnsi"/>
          <w:b/>
          <w:bCs/>
          <w:sz w:val="20"/>
          <w:szCs w:val="20"/>
          <w:u w:val="single"/>
        </w:rPr>
      </w:pPr>
      <w:r w:rsidRPr="00B353CD">
        <w:rPr>
          <w:rFonts w:ascii="Arial Narrow" w:hAnsi="Arial Narrow" w:cstheme="minorHAnsi"/>
          <w:b/>
          <w:bCs/>
          <w:sz w:val="20"/>
          <w:szCs w:val="20"/>
          <w:u w:val="single"/>
        </w:rPr>
        <w:t>ATTIVITA' DELLA DITTA</w:t>
      </w:r>
    </w:p>
    <w:p w:rsidR="00E02CCF" w:rsidRPr="00B353CD" w:rsidRDefault="00E02CCF" w:rsidP="00074970">
      <w:pPr>
        <w:pStyle w:val="Corpotesto"/>
        <w:kinsoku w:val="0"/>
        <w:overflowPunct w:val="0"/>
        <w:rPr>
          <w:rFonts w:ascii="Arial Narrow" w:hAnsi="Arial Narrow" w:cstheme="minorHAnsi"/>
          <w:b/>
          <w:bCs/>
          <w:sz w:val="20"/>
          <w:szCs w:val="20"/>
        </w:rPr>
      </w:pPr>
    </w:p>
    <w:tbl>
      <w:tblPr>
        <w:tblStyle w:val="Grigliatabella"/>
        <w:tblW w:w="514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"/>
        <w:gridCol w:w="437"/>
        <w:gridCol w:w="3729"/>
        <w:gridCol w:w="468"/>
        <w:gridCol w:w="439"/>
        <w:gridCol w:w="4486"/>
      </w:tblGrid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355652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Cantiere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8.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524816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Stabilimento</w:t>
            </w:r>
            <w:r w:rsidRPr="00B353CD">
              <w:rPr>
                <w:rFonts w:ascii="Arial Narrow" w:hAnsi="Arial Narrow" w:cstheme="minorHAnsi"/>
                <w:spacing w:val="-8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industriale</w:t>
            </w:r>
            <w:r w:rsidRPr="00B353CD">
              <w:rPr>
                <w:rFonts w:ascii="Arial Narrow" w:hAnsi="Arial Narrow" w:cstheme="minorHAnsi"/>
                <w:spacing w:val="-3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(…)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2.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693682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Ospedale / casa</w:t>
            </w:r>
            <w:r w:rsidRPr="00B353CD">
              <w:rPr>
                <w:rFonts w:ascii="Arial Narrow" w:hAnsi="Arial Narrow" w:cstheme="minorHAnsi"/>
                <w:spacing w:val="-6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di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cura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9.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731202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Ambiente</w:t>
            </w:r>
            <w:r w:rsidRPr="00B353CD">
              <w:rPr>
                <w:rFonts w:ascii="Arial Narrow" w:hAnsi="Arial Narrow" w:cstheme="minorHAnsi"/>
                <w:spacing w:val="-6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agricolo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3.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552039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Ambulatorio</w:t>
            </w:r>
            <w:r w:rsidRPr="00B353CD">
              <w:rPr>
                <w:rFonts w:ascii="Arial Narrow" w:hAnsi="Arial Narrow" w:cstheme="minorHAnsi"/>
                <w:spacing w:val="-3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medico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10.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1892330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Commercio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4.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314030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Centro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estetico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11.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957833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686C57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Terziario</w:t>
            </w:r>
            <w:r w:rsidR="00375A7F">
              <w:rPr>
                <w:rFonts w:ascii="Arial Narrow" w:hAnsi="Arial Narrow" w:cstheme="minorHAnsi"/>
                <w:sz w:val="20"/>
                <w:szCs w:val="20"/>
              </w:rPr>
              <w:t xml:space="preserve"> (servizi alle imprese)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5.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667300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Edificio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scolastico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12.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93628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Altre</w:t>
            </w:r>
            <w:r w:rsidRPr="00B353CD">
              <w:rPr>
                <w:rFonts w:ascii="Arial Narrow" w:hAnsi="Arial Narrow" w:cstheme="minorHAnsi"/>
                <w:spacing w:val="-7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attività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6.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1869289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Locale di pubblico</w:t>
            </w:r>
            <w:r w:rsidRPr="00B353CD">
              <w:rPr>
                <w:rFonts w:ascii="Arial Narrow" w:hAnsi="Arial Narrow" w:cstheme="minorHAnsi"/>
                <w:spacing w:val="-1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spettacolo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13.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2635406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Luogo a maggior rischio di incendio</w:t>
            </w:r>
          </w:p>
        </w:tc>
      </w:tr>
      <w:tr w:rsidR="00B353CD" w:rsidRPr="00B353CD" w:rsidTr="00B353CD">
        <w:trPr>
          <w:trHeight w:val="283"/>
        </w:trPr>
        <w:tc>
          <w:tcPr>
            <w:tcW w:w="184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7.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-1361277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0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79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Illuminazione pubblica</w:t>
            </w:r>
          </w:p>
        </w:tc>
        <w:tc>
          <w:tcPr>
            <w:tcW w:w="236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14.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144624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1" w:type="pct"/>
                <w:vAlign w:val="center"/>
              </w:tcPr>
              <w:p w:rsidR="00E02CCF" w:rsidRPr="00B353CD" w:rsidRDefault="00E02CCF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60" w:type="pct"/>
            <w:vAlign w:val="center"/>
          </w:tcPr>
          <w:p w:rsidR="00E02CCF" w:rsidRPr="00B353CD" w:rsidRDefault="00E02CCF" w:rsidP="00074970">
            <w:pPr>
              <w:pStyle w:val="Corpotesto"/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Luogo con pericolo di esplosione</w:t>
            </w:r>
          </w:p>
        </w:tc>
      </w:tr>
    </w:tbl>
    <w:p w:rsidR="00E02CCF" w:rsidRPr="00B353CD" w:rsidRDefault="00E02CCF" w:rsidP="00074970">
      <w:pPr>
        <w:pStyle w:val="Titolo2"/>
        <w:kinsoku w:val="0"/>
        <w:overflowPunct w:val="0"/>
        <w:spacing w:before="0"/>
        <w:ind w:left="0"/>
        <w:rPr>
          <w:rFonts w:ascii="Arial Narrow" w:hAnsi="Arial Narrow" w:cstheme="minorHAnsi"/>
        </w:rPr>
      </w:pPr>
    </w:p>
    <w:p w:rsidR="007A129A" w:rsidRPr="00B353CD" w:rsidRDefault="007A129A" w:rsidP="00074970">
      <w:pPr>
        <w:pStyle w:val="Titolo2"/>
        <w:kinsoku w:val="0"/>
        <w:overflowPunct w:val="0"/>
        <w:spacing w:before="0"/>
        <w:ind w:left="0"/>
        <w:rPr>
          <w:rFonts w:ascii="Arial Narrow" w:hAnsi="Arial Narrow" w:cstheme="minorHAnsi"/>
          <w:u w:val="single"/>
        </w:rPr>
      </w:pPr>
      <w:r w:rsidRPr="00B353CD">
        <w:rPr>
          <w:rFonts w:ascii="Arial Narrow" w:hAnsi="Arial Narrow" w:cstheme="minorHAnsi"/>
          <w:u w:val="single"/>
        </w:rPr>
        <w:t>DATI DELL’ IMPIANTO</w:t>
      </w:r>
    </w:p>
    <w:p w:rsidR="00074970" w:rsidRPr="00B353CD" w:rsidRDefault="00074970" w:rsidP="00074970">
      <w:pPr>
        <w:pStyle w:val="Titolo3"/>
        <w:kinsoku w:val="0"/>
        <w:overflowPunct w:val="0"/>
        <w:ind w:left="0"/>
        <w:rPr>
          <w:rFonts w:ascii="Arial Narrow" w:hAnsi="Arial Narrow" w:cstheme="minorHAnsi"/>
          <w:sz w:val="20"/>
          <w:szCs w:val="20"/>
        </w:rPr>
      </w:pPr>
    </w:p>
    <w:p w:rsidR="007A129A" w:rsidRPr="00B353CD" w:rsidRDefault="007A129A" w:rsidP="00074970">
      <w:pPr>
        <w:pStyle w:val="Titolo3"/>
        <w:kinsoku w:val="0"/>
        <w:overflowPunct w:val="0"/>
        <w:ind w:left="0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>IMPIANTO ELETTRICO</w:t>
      </w:r>
    </w:p>
    <w:tbl>
      <w:tblPr>
        <w:tblStyle w:val="Grigliatabella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7"/>
        <w:gridCol w:w="1120"/>
        <w:gridCol w:w="569"/>
        <w:gridCol w:w="566"/>
        <w:gridCol w:w="439"/>
        <w:gridCol w:w="979"/>
        <w:gridCol w:w="567"/>
        <w:gridCol w:w="705"/>
        <w:gridCol w:w="436"/>
        <w:gridCol w:w="136"/>
        <w:gridCol w:w="708"/>
        <w:gridCol w:w="2268"/>
        <w:gridCol w:w="993"/>
      </w:tblGrid>
      <w:tr w:rsidR="00074970" w:rsidRPr="00B353CD" w:rsidTr="00B353CD">
        <w:trPr>
          <w:trHeight w:val="340"/>
        </w:trPr>
        <w:sdt>
          <w:sdtPr>
            <w:rPr>
              <w:rFonts w:ascii="Arial Narrow" w:hAnsi="Arial Narrow" w:cstheme="minorHAnsi"/>
              <w:sz w:val="20"/>
              <w:szCs w:val="20"/>
            </w:rPr>
            <w:id w:val="-13829336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7" w:type="dxa"/>
                <w:vAlign w:val="center"/>
              </w:tcPr>
              <w:p w:rsidR="00074970" w:rsidRPr="00B353CD" w:rsidRDefault="00074970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55" w:type="dxa"/>
            <w:gridSpan w:val="3"/>
            <w:vAlign w:val="center"/>
          </w:tcPr>
          <w:p w:rsidR="00074970" w:rsidRPr="00B353CD" w:rsidRDefault="00074970" w:rsidP="00074970">
            <w:pPr>
              <w:rPr>
                <w:sz w:val="20"/>
                <w:szCs w:val="20"/>
                <w:lang w:eastAsia="it-IT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In</w:t>
            </w:r>
            <w:r w:rsidRPr="00B353CD">
              <w:rPr>
                <w:rFonts w:ascii="Arial Narrow" w:hAnsi="Arial Narrow" w:cstheme="minorHAnsi"/>
                <w:spacing w:val="-5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bassa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tensione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1224940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9" w:type="dxa"/>
                <w:vAlign w:val="center"/>
              </w:tcPr>
              <w:p w:rsidR="00074970" w:rsidRPr="00B353CD" w:rsidRDefault="00686C57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251" w:type="dxa"/>
            <w:gridSpan w:val="3"/>
            <w:vAlign w:val="center"/>
          </w:tcPr>
          <w:p w:rsidR="00074970" w:rsidRPr="00B353CD" w:rsidRDefault="00074970" w:rsidP="00074970">
            <w:pPr>
              <w:rPr>
                <w:sz w:val="20"/>
                <w:szCs w:val="20"/>
                <w:lang w:eastAsia="it-IT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In</w:t>
            </w:r>
            <w:r w:rsidRPr="00B353CD">
              <w:rPr>
                <w:rFonts w:ascii="Arial Narrow" w:hAnsi="Arial Narrow" w:cstheme="minorHAnsi"/>
                <w:spacing w:val="-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media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tensione</w:t>
            </w:r>
          </w:p>
        </w:tc>
        <w:sdt>
          <w:sdtPr>
            <w:rPr>
              <w:rFonts w:ascii="Arial Narrow" w:hAnsi="Arial Narrow" w:cstheme="minorHAnsi"/>
              <w:sz w:val="20"/>
              <w:szCs w:val="20"/>
            </w:rPr>
            <w:id w:val="13455231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vAlign w:val="center"/>
              </w:tcPr>
              <w:p w:rsidR="00074970" w:rsidRPr="00B353CD" w:rsidRDefault="00074970" w:rsidP="00074970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4105" w:type="dxa"/>
            <w:gridSpan w:val="4"/>
            <w:vAlign w:val="center"/>
          </w:tcPr>
          <w:p w:rsidR="00074970" w:rsidRPr="00B353CD" w:rsidRDefault="00074970" w:rsidP="00074970">
            <w:pPr>
              <w:rPr>
                <w:sz w:val="20"/>
                <w:szCs w:val="20"/>
                <w:lang w:eastAsia="it-IT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Da gruppo autonomo di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p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roduzione</w:t>
            </w:r>
          </w:p>
        </w:tc>
      </w:tr>
      <w:tr w:rsidR="00074970" w:rsidRPr="00B353CD" w:rsidTr="00B353CD">
        <w:trPr>
          <w:trHeight w:val="340"/>
        </w:trPr>
        <w:tc>
          <w:tcPr>
            <w:tcW w:w="1557" w:type="dxa"/>
            <w:gridSpan w:val="2"/>
            <w:vAlign w:val="center"/>
          </w:tcPr>
          <w:p w:rsidR="00074970" w:rsidRPr="00B353CD" w:rsidRDefault="00074970" w:rsidP="00074970">
            <w:pPr>
              <w:pStyle w:val="Corpotesto"/>
              <w:kinsoku w:val="0"/>
              <w:overflowPunct w:val="0"/>
              <w:rPr>
                <w:rFonts w:ascii="MS Gothic" w:eastAsia="MS Gothic" w:hAnsi="MS Gothic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Numero</w:t>
            </w:r>
            <w:r w:rsidRPr="00B353CD">
              <w:rPr>
                <w:rFonts w:ascii="Arial Narrow" w:hAnsi="Arial Narrow" w:cstheme="minorHAnsi"/>
                <w:spacing w:val="-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addetti:</w:t>
            </w:r>
          </w:p>
        </w:tc>
        <w:tc>
          <w:tcPr>
            <w:tcW w:w="569" w:type="dxa"/>
            <w:vAlign w:val="center"/>
          </w:tcPr>
          <w:p w:rsidR="00074970" w:rsidRPr="00B353CD" w:rsidRDefault="00074970" w:rsidP="00074970">
            <w:pPr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3"/>
            <w:vAlign w:val="center"/>
          </w:tcPr>
          <w:p w:rsidR="00074970" w:rsidRPr="00B353CD" w:rsidRDefault="00074970" w:rsidP="00074970">
            <w:pPr>
              <w:pStyle w:val="Corpotesto"/>
              <w:kinsoku w:val="0"/>
              <w:overflowPunct w:val="0"/>
              <w:rPr>
                <w:rFonts w:ascii="MS Gothic" w:eastAsia="MS Gothic" w:hAnsi="MS Gothic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Potenza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installata kW</w:t>
            </w:r>
          </w:p>
        </w:tc>
        <w:tc>
          <w:tcPr>
            <w:tcW w:w="567" w:type="dxa"/>
            <w:vAlign w:val="center"/>
          </w:tcPr>
          <w:p w:rsidR="00074970" w:rsidRPr="00B353CD" w:rsidRDefault="00074970" w:rsidP="00074970">
            <w:pPr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277" w:type="dxa"/>
            <w:gridSpan w:val="3"/>
            <w:vAlign w:val="center"/>
          </w:tcPr>
          <w:p w:rsidR="00074970" w:rsidRPr="00B353CD" w:rsidRDefault="00074970" w:rsidP="00074970">
            <w:pPr>
              <w:pStyle w:val="Corpotesto"/>
              <w:kinsoku w:val="0"/>
              <w:overflowPunct w:val="0"/>
              <w:rPr>
                <w:rFonts w:ascii="MS Gothic" w:eastAsia="MS Gothic" w:hAnsi="MS Gothic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Dispersori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n.</w:t>
            </w:r>
          </w:p>
        </w:tc>
        <w:tc>
          <w:tcPr>
            <w:tcW w:w="708" w:type="dxa"/>
            <w:vAlign w:val="center"/>
          </w:tcPr>
          <w:p w:rsidR="00074970" w:rsidRPr="00B353CD" w:rsidRDefault="00074970" w:rsidP="00074970">
            <w:pPr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074970" w:rsidRPr="00B353CD" w:rsidRDefault="00074970" w:rsidP="00074970">
            <w:pPr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Cabine</w:t>
            </w:r>
            <w:r w:rsidRPr="00B353CD">
              <w:rPr>
                <w:rFonts w:ascii="Arial Narrow" w:hAnsi="Arial Narrow" w:cstheme="minorHAnsi"/>
                <w:spacing w:val="-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trasformazione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n:</w:t>
            </w:r>
          </w:p>
        </w:tc>
        <w:tc>
          <w:tcPr>
            <w:tcW w:w="993" w:type="dxa"/>
            <w:vAlign w:val="center"/>
          </w:tcPr>
          <w:p w:rsidR="00074970" w:rsidRPr="00B353CD" w:rsidRDefault="00074970" w:rsidP="00074970">
            <w:pPr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</w:tbl>
    <w:p w:rsidR="007A129A" w:rsidRPr="00B353CD" w:rsidRDefault="007A129A" w:rsidP="00074970">
      <w:pPr>
        <w:pStyle w:val="Corpotesto"/>
        <w:kinsoku w:val="0"/>
        <w:overflowPunct w:val="0"/>
        <w:rPr>
          <w:rFonts w:ascii="Arial Narrow" w:hAnsi="Arial Narrow" w:cstheme="minorHAnsi"/>
          <w:sz w:val="20"/>
          <w:szCs w:val="20"/>
        </w:rPr>
      </w:pPr>
    </w:p>
    <w:p w:rsidR="007A129A" w:rsidRPr="00B353CD" w:rsidRDefault="007A129A" w:rsidP="00074970">
      <w:pPr>
        <w:pStyle w:val="Titolo3"/>
        <w:kinsoku w:val="0"/>
        <w:overflowPunct w:val="0"/>
        <w:ind w:left="0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>IMPIANTO DI PROTEZIONE DALLE SCARICHE ATMOSFERICHE</w:t>
      </w:r>
    </w:p>
    <w:tbl>
      <w:tblPr>
        <w:tblStyle w:val="Grigliatabella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1"/>
        <w:gridCol w:w="709"/>
        <w:gridCol w:w="851"/>
        <w:gridCol w:w="435"/>
        <w:gridCol w:w="841"/>
        <w:gridCol w:w="2127"/>
        <w:gridCol w:w="1559"/>
      </w:tblGrid>
      <w:tr w:rsidR="00B353CD" w:rsidRPr="00B353CD" w:rsidTr="00B353CD">
        <w:trPr>
          <w:trHeight w:val="283"/>
        </w:trPr>
        <w:tc>
          <w:tcPr>
            <w:tcW w:w="340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Parafulmini</w:t>
            </w:r>
            <w:r w:rsidRPr="00B353CD">
              <w:rPr>
                <w:rFonts w:ascii="Arial Narrow" w:hAnsi="Arial Narrow" w:cstheme="minorHAnsi"/>
                <w:spacing w:val="-3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ad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asta:</w:t>
            </w:r>
          </w:p>
        </w:tc>
        <w:tc>
          <w:tcPr>
            <w:tcW w:w="709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SI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834913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5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NO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287358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5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N° </w:t>
            </w:r>
          </w:p>
        </w:tc>
        <w:tc>
          <w:tcPr>
            <w:tcW w:w="84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  <w:tr w:rsidR="00B353CD" w:rsidRPr="00B353CD" w:rsidTr="00B353CD">
        <w:trPr>
          <w:trHeight w:val="283"/>
        </w:trPr>
        <w:tc>
          <w:tcPr>
            <w:tcW w:w="340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Parafulmini</w:t>
            </w:r>
            <w:r w:rsidRPr="00B353CD">
              <w:rPr>
                <w:rFonts w:ascii="Arial Narrow" w:hAnsi="Arial Narrow" w:cstheme="minorHAnsi"/>
                <w:spacing w:val="-3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a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gabbia</w:t>
            </w:r>
          </w:p>
        </w:tc>
        <w:tc>
          <w:tcPr>
            <w:tcW w:w="709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SI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1171094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5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NO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797246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5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N° </w:t>
            </w:r>
          </w:p>
        </w:tc>
        <w:tc>
          <w:tcPr>
            <w:tcW w:w="841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Superficie</w:t>
            </w:r>
            <w:r w:rsidRPr="00B353CD">
              <w:rPr>
                <w:rFonts w:ascii="Arial Narrow" w:hAnsi="Arial Narrow" w:cstheme="minorHAnsi"/>
                <w:spacing w:val="-8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protetta</w:t>
            </w:r>
            <w:r w:rsidRPr="00B353CD">
              <w:rPr>
                <w:rFonts w:ascii="Arial Narrow" w:hAnsi="Arial Narrow" w:cstheme="minorHAnsi"/>
                <w:spacing w:val="-7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mq</w:t>
            </w:r>
            <w:r w:rsidR="00B353CD" w:rsidRPr="00B353CD">
              <w:rPr>
                <w:rFonts w:ascii="Arial Narrow" w:hAnsi="Arial Narrow" w:cstheme="minorHAnsi"/>
                <w:sz w:val="20"/>
                <w:szCs w:val="20"/>
              </w:rPr>
              <w:t>:</w:t>
            </w:r>
            <w:r w:rsidRPr="00B353CD">
              <w:rPr>
                <w:rFonts w:ascii="Arial Narrow" w:hAnsi="Arial Narrow" w:cstheme="minorHAnsi"/>
                <w:spacing w:val="-1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w w:val="99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074970" w:rsidRPr="00B353CD" w:rsidRDefault="00074970" w:rsidP="00074970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  <w:tr w:rsidR="00B353CD" w:rsidRPr="00B353CD" w:rsidTr="00B353CD">
        <w:trPr>
          <w:trHeight w:val="283"/>
        </w:trPr>
        <w:tc>
          <w:tcPr>
            <w:tcW w:w="340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Strutture, recipienti e</w:t>
            </w:r>
            <w:r w:rsidRPr="00B353CD">
              <w:rPr>
                <w:rFonts w:ascii="Arial Narrow" w:hAnsi="Arial Narrow" w:cstheme="minorHAnsi"/>
                <w:spacing w:val="-10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serbatoi</w:t>
            </w:r>
            <w:r w:rsidRPr="00B353CD">
              <w:rPr>
                <w:rFonts w:ascii="Arial Narrow" w:hAnsi="Arial Narrow" w:cstheme="minorHAnsi"/>
                <w:spacing w:val="-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metallici</w:t>
            </w:r>
          </w:p>
        </w:tc>
        <w:tc>
          <w:tcPr>
            <w:tcW w:w="70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SI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-743951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5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NO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099761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5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N° </w:t>
            </w:r>
          </w:p>
        </w:tc>
        <w:tc>
          <w:tcPr>
            <w:tcW w:w="84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  <w:tr w:rsidR="00B353CD" w:rsidRPr="00B353CD" w:rsidTr="00B353CD">
        <w:trPr>
          <w:trHeight w:val="283"/>
        </w:trPr>
        <w:tc>
          <w:tcPr>
            <w:tcW w:w="340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Capannoni</w:t>
            </w:r>
            <w:r w:rsidRPr="00B353CD">
              <w:rPr>
                <w:rFonts w:ascii="Arial Narrow" w:hAnsi="Arial Narrow" w:cstheme="minorHAnsi"/>
                <w:spacing w:val="-4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metallici</w:t>
            </w:r>
          </w:p>
        </w:tc>
        <w:tc>
          <w:tcPr>
            <w:tcW w:w="70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SI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18178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5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NO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083574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5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N° </w:t>
            </w:r>
          </w:p>
        </w:tc>
        <w:tc>
          <w:tcPr>
            <w:tcW w:w="84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  <w:tr w:rsidR="00B353CD" w:rsidRPr="00B353CD" w:rsidTr="00B353CD">
        <w:trPr>
          <w:trHeight w:val="283"/>
        </w:trPr>
        <w:tc>
          <w:tcPr>
            <w:tcW w:w="340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Strutture metalliche in cantieri edili</w:t>
            </w:r>
          </w:p>
        </w:tc>
        <w:tc>
          <w:tcPr>
            <w:tcW w:w="70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SI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1013030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5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NO </w:t>
            </w:r>
            <w:sdt>
              <w:sdtPr>
                <w:rPr>
                  <w:rFonts w:ascii="Arial Narrow" w:hAnsi="Arial Narrow" w:cstheme="minorHAnsi"/>
                  <w:sz w:val="20"/>
                  <w:szCs w:val="20"/>
                </w:rPr>
                <w:id w:val="9579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5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 xml:space="preserve">N° </w:t>
            </w:r>
          </w:p>
        </w:tc>
        <w:tc>
          <w:tcPr>
            <w:tcW w:w="841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338"/>
                <w:tab w:val="left" w:pos="3753"/>
                <w:tab w:val="left" w:pos="4445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</w:tbl>
    <w:p w:rsidR="00074970" w:rsidRPr="00B353CD" w:rsidRDefault="00074970" w:rsidP="00074970">
      <w:pPr>
        <w:pStyle w:val="Corpotesto"/>
        <w:tabs>
          <w:tab w:val="left" w:pos="2338"/>
          <w:tab w:val="left" w:pos="3753"/>
          <w:tab w:val="left" w:pos="4445"/>
        </w:tabs>
        <w:kinsoku w:val="0"/>
        <w:overflowPunct w:val="0"/>
        <w:rPr>
          <w:rFonts w:ascii="Arial Narrow" w:hAnsi="Arial Narrow" w:cstheme="minorHAnsi"/>
          <w:sz w:val="20"/>
          <w:szCs w:val="20"/>
        </w:rPr>
      </w:pPr>
    </w:p>
    <w:p w:rsidR="007A129A" w:rsidRPr="00B353CD" w:rsidRDefault="007A129A" w:rsidP="00B353CD">
      <w:pPr>
        <w:pStyle w:val="Corpotesto"/>
        <w:kinsoku w:val="0"/>
        <w:overflowPunct w:val="0"/>
        <w:ind w:right="3"/>
        <w:jc w:val="both"/>
        <w:rPr>
          <w:rFonts w:ascii="Arial Narrow" w:hAnsi="Arial Narrow" w:cstheme="minorHAnsi"/>
          <w:sz w:val="20"/>
          <w:szCs w:val="20"/>
        </w:rPr>
      </w:pPr>
      <w:r w:rsidRPr="00B353CD">
        <w:rPr>
          <w:rFonts w:ascii="Arial Narrow" w:hAnsi="Arial Narrow" w:cstheme="minorHAnsi"/>
          <w:sz w:val="20"/>
          <w:szCs w:val="20"/>
        </w:rPr>
        <w:t>Il sottoscritto dichiara che la documentazione tecnica e gli allegati obbligatori alla dichiarazione di conformità (la relazione contenente la tipologia dei materiali impiegati, nonché il progetto di cui all'articolo 5 del DM 37/2008), sono conservati presso il luogo di installazione e allega alla</w:t>
      </w:r>
      <w:r w:rsidRPr="00B353CD">
        <w:rPr>
          <w:rFonts w:ascii="Arial Narrow" w:hAnsi="Arial Narrow" w:cstheme="minorHAnsi"/>
          <w:spacing w:val="-7"/>
          <w:sz w:val="20"/>
          <w:szCs w:val="20"/>
        </w:rPr>
        <w:t xml:space="preserve"> </w:t>
      </w:r>
      <w:r w:rsidRPr="00B353CD">
        <w:rPr>
          <w:rFonts w:ascii="Arial Narrow" w:hAnsi="Arial Narrow" w:cstheme="minorHAnsi"/>
          <w:sz w:val="20"/>
          <w:szCs w:val="20"/>
        </w:rPr>
        <w:t>presente:</w:t>
      </w:r>
    </w:p>
    <w:tbl>
      <w:tblPr>
        <w:tblStyle w:val="Grigliatabella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9487"/>
      </w:tblGrid>
      <w:tr w:rsidR="00B353CD" w:rsidRPr="00B353CD" w:rsidTr="00B353CD">
        <w:trPr>
          <w:trHeight w:val="340"/>
        </w:trPr>
        <w:sdt>
          <w:sdtPr>
            <w:rPr>
              <w:rFonts w:ascii="Arial Narrow" w:hAnsi="Arial Narrow" w:cstheme="minorHAnsi"/>
              <w:sz w:val="20"/>
              <w:szCs w:val="20"/>
            </w:rPr>
            <w:id w:val="-19372753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vAlign w:val="center"/>
              </w:tcPr>
              <w:p w:rsidR="00B353CD" w:rsidRPr="00B353CD" w:rsidRDefault="00686C57" w:rsidP="00B353CD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487" w:type="dxa"/>
            <w:vAlign w:val="center"/>
          </w:tcPr>
          <w:p w:rsidR="00B353CD" w:rsidRPr="00B353CD" w:rsidRDefault="00B353CD" w:rsidP="00B353CD">
            <w:pPr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copia della dichiarazione di conformità o di rispondenza</w:t>
            </w:r>
          </w:p>
        </w:tc>
      </w:tr>
      <w:tr w:rsidR="00B353CD" w:rsidRPr="00B353CD" w:rsidTr="00B353CD">
        <w:trPr>
          <w:trHeight w:val="340"/>
        </w:trPr>
        <w:sdt>
          <w:sdtPr>
            <w:rPr>
              <w:rFonts w:ascii="Arial Narrow" w:hAnsi="Arial Narrow" w:cstheme="minorHAnsi"/>
              <w:sz w:val="20"/>
              <w:szCs w:val="20"/>
            </w:rPr>
            <w:id w:val="-1232230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vAlign w:val="center"/>
              </w:tcPr>
              <w:p w:rsidR="00B353CD" w:rsidRPr="00B353CD" w:rsidRDefault="00B353CD" w:rsidP="00B353CD">
                <w:pPr>
                  <w:pStyle w:val="Corpotesto"/>
                  <w:kinsoku w:val="0"/>
                  <w:overflowPunct w:val="0"/>
                  <w:rPr>
                    <w:rFonts w:ascii="Arial Narrow" w:hAnsi="Arial Narrow" w:cstheme="minorHAnsi"/>
                    <w:sz w:val="20"/>
                    <w:szCs w:val="20"/>
                  </w:rPr>
                </w:pPr>
                <w:r w:rsidRPr="00B353CD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487" w:type="dxa"/>
            <w:vAlign w:val="center"/>
          </w:tcPr>
          <w:p w:rsidR="00B353CD" w:rsidRPr="00B353CD" w:rsidRDefault="00B353CD" w:rsidP="00B353CD">
            <w:pPr>
              <w:pStyle w:val="Corpotesto"/>
              <w:kinsoku w:val="0"/>
              <w:overflowPunct w:val="0"/>
              <w:ind w:right="215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copia del verbale di omologazione ASL/ARPA (obbligatoria solo per impianti in luoghi con pericolo di esplosione)</w:t>
            </w:r>
          </w:p>
        </w:tc>
      </w:tr>
    </w:tbl>
    <w:p w:rsidR="00B353CD" w:rsidRPr="00B353CD" w:rsidRDefault="00B353CD" w:rsidP="00074970">
      <w:pPr>
        <w:pStyle w:val="Corpotesto"/>
        <w:kinsoku w:val="0"/>
        <w:overflowPunct w:val="0"/>
        <w:ind w:right="215"/>
        <w:jc w:val="both"/>
        <w:rPr>
          <w:rFonts w:ascii="Arial Narrow" w:hAnsi="Arial Narrow" w:cstheme="minorHAnsi"/>
          <w:sz w:val="20"/>
          <w:szCs w:val="20"/>
        </w:rPr>
      </w:pPr>
    </w:p>
    <w:tbl>
      <w:tblPr>
        <w:tblStyle w:val="Grigliatabella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3211"/>
        <w:gridCol w:w="3502"/>
      </w:tblGrid>
      <w:tr w:rsidR="00B353CD" w:rsidTr="00B353CD">
        <w:tc>
          <w:tcPr>
            <w:tcW w:w="3210" w:type="dxa"/>
            <w:vAlign w:val="center"/>
          </w:tcPr>
          <w:p w:rsidR="00B353CD" w:rsidRDefault="00686C57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rPr>
                <w:rFonts w:ascii="Arial Narrow" w:hAnsi="Arial Narrow" w:cstheme="minorHAnsi"/>
                <w:sz w:val="20"/>
                <w:szCs w:val="20"/>
              </w:rPr>
            </w:pPr>
            <w:r>
              <w:rPr>
                <w:rFonts w:ascii="Arial Narrow" w:hAnsi="Arial Narrow" w:cstheme="minorHAnsi"/>
                <w:sz w:val="20"/>
                <w:szCs w:val="20"/>
              </w:rPr>
              <w:t>Luogo</w:t>
            </w:r>
            <w:r w:rsidR="00B353CD" w:rsidRPr="00B353CD">
              <w:rPr>
                <w:rFonts w:ascii="Arial Narrow" w:hAnsi="Arial Narrow" w:cstheme="minorHAnsi"/>
                <w:sz w:val="20"/>
                <w:szCs w:val="20"/>
              </w:rPr>
              <w:t xml:space="preserve">, </w:t>
            </w:r>
            <w:r>
              <w:rPr>
                <w:rFonts w:ascii="Arial Narrow" w:hAnsi="Arial Narrow" w:cstheme="minorHAnsi"/>
                <w:sz w:val="20"/>
                <w:szCs w:val="20"/>
              </w:rPr>
              <w:t>__ / __ / ____</w:t>
            </w:r>
            <w:bookmarkStart w:id="0" w:name="_GoBack"/>
            <w:bookmarkEnd w:id="0"/>
          </w:p>
        </w:tc>
        <w:tc>
          <w:tcPr>
            <w:tcW w:w="3211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3502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  <w:tr w:rsidR="00B353CD" w:rsidTr="00B353CD">
        <w:tc>
          <w:tcPr>
            <w:tcW w:w="3210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3211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3502" w:type="dxa"/>
            <w:vAlign w:val="center"/>
          </w:tcPr>
          <w:p w:rsidR="00B353CD" w:rsidRP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Il Datore di</w:t>
            </w:r>
            <w:r w:rsidRPr="00B353CD">
              <w:rPr>
                <w:rFonts w:ascii="Arial Narrow" w:hAnsi="Arial Narrow" w:cstheme="minorHAnsi"/>
                <w:spacing w:val="-2"/>
                <w:sz w:val="20"/>
                <w:szCs w:val="20"/>
              </w:rPr>
              <w:t xml:space="preserve"> </w:t>
            </w:r>
            <w:r w:rsidRPr="00B353CD">
              <w:rPr>
                <w:rFonts w:ascii="Arial Narrow" w:hAnsi="Arial Narrow" w:cstheme="minorHAnsi"/>
                <w:sz w:val="20"/>
                <w:szCs w:val="20"/>
              </w:rPr>
              <w:t>lavoro</w:t>
            </w:r>
          </w:p>
          <w:p w:rsidR="00B353CD" w:rsidRDefault="00B353CD" w:rsidP="00B353CD">
            <w:pPr>
              <w:pStyle w:val="Corpotesto"/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  <w:r w:rsidRPr="00B353CD">
              <w:rPr>
                <w:rFonts w:ascii="Arial Narrow" w:hAnsi="Arial Narrow" w:cstheme="minorHAnsi"/>
                <w:sz w:val="20"/>
                <w:szCs w:val="20"/>
              </w:rPr>
              <w:t>(timbro e firma)</w:t>
            </w:r>
          </w:p>
        </w:tc>
      </w:tr>
      <w:tr w:rsidR="00B353CD" w:rsidTr="00B353CD">
        <w:trPr>
          <w:trHeight w:val="454"/>
        </w:trPr>
        <w:tc>
          <w:tcPr>
            <w:tcW w:w="3210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3211" w:type="dxa"/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  <w:tc>
          <w:tcPr>
            <w:tcW w:w="3502" w:type="dxa"/>
            <w:tcBorders>
              <w:bottom w:val="single" w:sz="4" w:space="0" w:color="auto"/>
            </w:tcBorders>
            <w:vAlign w:val="center"/>
          </w:tcPr>
          <w:p w:rsidR="00B353CD" w:rsidRDefault="00B353CD" w:rsidP="00B353CD">
            <w:pPr>
              <w:pStyle w:val="Corpotesto"/>
              <w:tabs>
                <w:tab w:val="left" w:pos="2093"/>
                <w:tab w:val="left" w:pos="7293"/>
              </w:tabs>
              <w:kinsoku w:val="0"/>
              <w:overflowPunct w:val="0"/>
              <w:jc w:val="center"/>
              <w:rPr>
                <w:rFonts w:ascii="Arial Narrow" w:hAnsi="Arial Narrow" w:cstheme="minorHAnsi"/>
                <w:sz w:val="20"/>
                <w:szCs w:val="20"/>
              </w:rPr>
            </w:pPr>
          </w:p>
        </w:tc>
      </w:tr>
    </w:tbl>
    <w:p w:rsidR="00B353CD" w:rsidRDefault="00B353CD" w:rsidP="00074970">
      <w:pPr>
        <w:pStyle w:val="Corpotesto"/>
        <w:tabs>
          <w:tab w:val="left" w:pos="2093"/>
          <w:tab w:val="left" w:pos="7293"/>
        </w:tabs>
        <w:kinsoku w:val="0"/>
        <w:overflowPunct w:val="0"/>
        <w:rPr>
          <w:rFonts w:ascii="Arial Narrow" w:hAnsi="Arial Narrow" w:cstheme="minorHAnsi"/>
          <w:sz w:val="20"/>
          <w:szCs w:val="20"/>
        </w:rPr>
      </w:pPr>
    </w:p>
    <w:p w:rsidR="00B353CD" w:rsidRPr="00B353CD" w:rsidRDefault="00B353CD">
      <w:pPr>
        <w:pStyle w:val="Corpotesto"/>
        <w:kinsoku w:val="0"/>
        <w:overflowPunct w:val="0"/>
        <w:rPr>
          <w:rFonts w:ascii="Arial Narrow" w:hAnsi="Arial Narrow" w:cstheme="minorHAnsi"/>
          <w:sz w:val="20"/>
          <w:szCs w:val="20"/>
        </w:rPr>
      </w:pPr>
    </w:p>
    <w:sectPr w:rsidR="00B353CD" w:rsidRPr="00B353CD" w:rsidSect="002107D9">
      <w:type w:val="continuous"/>
      <w:pgSz w:w="11910" w:h="16840"/>
      <w:pgMar w:top="1417" w:right="1134" w:bottom="1134" w:left="1134" w:header="720" w:footer="720" w:gutter="0"/>
      <w:cols w:space="720" w:equalWidth="0">
        <w:col w:w="9856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numFmt w:val="bullet"/>
      <w:lvlText w:val="□"/>
      <w:lvlJc w:val="left"/>
      <w:pPr>
        <w:ind w:left="498" w:hanging="248"/>
      </w:pPr>
      <w:rPr>
        <w:rFonts w:ascii="Arial" w:hAnsi="Arial"/>
        <w:b w:val="0"/>
        <w:w w:val="99"/>
        <w:sz w:val="28"/>
      </w:rPr>
    </w:lvl>
    <w:lvl w:ilvl="1">
      <w:numFmt w:val="bullet"/>
      <w:lvlText w:val="•"/>
      <w:lvlJc w:val="left"/>
      <w:pPr>
        <w:ind w:left="1456" w:hanging="248"/>
      </w:pPr>
    </w:lvl>
    <w:lvl w:ilvl="2">
      <w:numFmt w:val="bullet"/>
      <w:lvlText w:val="•"/>
      <w:lvlJc w:val="left"/>
      <w:pPr>
        <w:ind w:left="2413" w:hanging="248"/>
      </w:pPr>
    </w:lvl>
    <w:lvl w:ilvl="3">
      <w:numFmt w:val="bullet"/>
      <w:lvlText w:val="•"/>
      <w:lvlJc w:val="left"/>
      <w:pPr>
        <w:ind w:left="3369" w:hanging="248"/>
      </w:pPr>
    </w:lvl>
    <w:lvl w:ilvl="4">
      <w:numFmt w:val="bullet"/>
      <w:lvlText w:val="•"/>
      <w:lvlJc w:val="left"/>
      <w:pPr>
        <w:ind w:left="4326" w:hanging="248"/>
      </w:pPr>
    </w:lvl>
    <w:lvl w:ilvl="5">
      <w:numFmt w:val="bullet"/>
      <w:lvlText w:val="•"/>
      <w:lvlJc w:val="left"/>
      <w:pPr>
        <w:ind w:left="5283" w:hanging="248"/>
      </w:pPr>
    </w:lvl>
    <w:lvl w:ilvl="6">
      <w:numFmt w:val="bullet"/>
      <w:lvlText w:val="•"/>
      <w:lvlJc w:val="left"/>
      <w:pPr>
        <w:ind w:left="6239" w:hanging="248"/>
      </w:pPr>
    </w:lvl>
    <w:lvl w:ilvl="7">
      <w:numFmt w:val="bullet"/>
      <w:lvlText w:val="•"/>
      <w:lvlJc w:val="left"/>
      <w:pPr>
        <w:ind w:left="7196" w:hanging="248"/>
      </w:pPr>
    </w:lvl>
    <w:lvl w:ilvl="8">
      <w:numFmt w:val="bullet"/>
      <w:lvlText w:val="•"/>
      <w:lvlJc w:val="left"/>
      <w:pPr>
        <w:ind w:left="8153" w:hanging="248"/>
      </w:pPr>
    </w:lvl>
  </w:abstractNum>
  <w:abstractNum w:abstractNumId="1" w15:restartNumberingAfterBreak="0">
    <w:nsid w:val="00000403"/>
    <w:multiLevelType w:val="multilevel"/>
    <w:tmpl w:val="00000886"/>
    <w:lvl w:ilvl="0">
      <w:start w:val="2"/>
      <w:numFmt w:val="decimal"/>
      <w:lvlText w:val="%1."/>
      <w:lvlJc w:val="left"/>
      <w:pPr>
        <w:ind w:left="283" w:hanging="178"/>
      </w:pPr>
      <w:rPr>
        <w:rFonts w:ascii="Arial" w:hAnsi="Arial" w:cs="Arial"/>
        <w:b w:val="0"/>
        <w:bCs w:val="0"/>
        <w:spacing w:val="-1"/>
        <w:w w:val="99"/>
        <w:sz w:val="16"/>
        <w:szCs w:val="16"/>
      </w:rPr>
    </w:lvl>
    <w:lvl w:ilvl="1">
      <w:numFmt w:val="bullet"/>
      <w:lvlText w:val="•"/>
      <w:lvlJc w:val="left"/>
      <w:pPr>
        <w:ind w:left="1258" w:hanging="178"/>
      </w:pPr>
    </w:lvl>
    <w:lvl w:ilvl="2">
      <w:numFmt w:val="bullet"/>
      <w:lvlText w:val="•"/>
      <w:lvlJc w:val="left"/>
      <w:pPr>
        <w:ind w:left="2237" w:hanging="178"/>
      </w:pPr>
    </w:lvl>
    <w:lvl w:ilvl="3">
      <w:numFmt w:val="bullet"/>
      <w:lvlText w:val="•"/>
      <w:lvlJc w:val="left"/>
      <w:pPr>
        <w:ind w:left="3215" w:hanging="178"/>
      </w:pPr>
    </w:lvl>
    <w:lvl w:ilvl="4">
      <w:numFmt w:val="bullet"/>
      <w:lvlText w:val="•"/>
      <w:lvlJc w:val="left"/>
      <w:pPr>
        <w:ind w:left="4194" w:hanging="178"/>
      </w:pPr>
    </w:lvl>
    <w:lvl w:ilvl="5">
      <w:numFmt w:val="bullet"/>
      <w:lvlText w:val="•"/>
      <w:lvlJc w:val="left"/>
      <w:pPr>
        <w:ind w:left="5173" w:hanging="178"/>
      </w:pPr>
    </w:lvl>
    <w:lvl w:ilvl="6">
      <w:numFmt w:val="bullet"/>
      <w:lvlText w:val="•"/>
      <w:lvlJc w:val="left"/>
      <w:pPr>
        <w:ind w:left="6151" w:hanging="178"/>
      </w:pPr>
    </w:lvl>
    <w:lvl w:ilvl="7">
      <w:numFmt w:val="bullet"/>
      <w:lvlText w:val="•"/>
      <w:lvlJc w:val="left"/>
      <w:pPr>
        <w:ind w:left="7130" w:hanging="178"/>
      </w:pPr>
    </w:lvl>
    <w:lvl w:ilvl="8">
      <w:numFmt w:val="bullet"/>
      <w:lvlText w:val="•"/>
      <w:lvlJc w:val="left"/>
      <w:pPr>
        <w:ind w:left="8109" w:hanging="178"/>
      </w:pPr>
    </w:lvl>
  </w:abstractNum>
  <w:abstractNum w:abstractNumId="2" w15:restartNumberingAfterBreak="0">
    <w:nsid w:val="00000404"/>
    <w:multiLevelType w:val="multilevel"/>
    <w:tmpl w:val="00000887"/>
    <w:lvl w:ilvl="0">
      <w:start w:val="11"/>
      <w:numFmt w:val="decimal"/>
      <w:lvlText w:val="%1."/>
      <w:lvlJc w:val="left"/>
      <w:pPr>
        <w:ind w:left="372" w:hanging="267"/>
      </w:pPr>
      <w:rPr>
        <w:rFonts w:ascii="Arial" w:hAnsi="Arial" w:cs="Arial"/>
        <w:b w:val="0"/>
        <w:bCs w:val="0"/>
        <w:spacing w:val="-1"/>
        <w:w w:val="99"/>
        <w:sz w:val="16"/>
        <w:szCs w:val="16"/>
      </w:rPr>
    </w:lvl>
    <w:lvl w:ilvl="1">
      <w:numFmt w:val="bullet"/>
      <w:lvlText w:val="•"/>
      <w:lvlJc w:val="left"/>
      <w:pPr>
        <w:ind w:left="861" w:hanging="267"/>
      </w:pPr>
    </w:lvl>
    <w:lvl w:ilvl="2">
      <w:numFmt w:val="bullet"/>
      <w:lvlText w:val="•"/>
      <w:lvlJc w:val="left"/>
      <w:pPr>
        <w:ind w:left="1342" w:hanging="267"/>
      </w:pPr>
    </w:lvl>
    <w:lvl w:ilvl="3">
      <w:numFmt w:val="bullet"/>
      <w:lvlText w:val="•"/>
      <w:lvlJc w:val="left"/>
      <w:pPr>
        <w:ind w:left="1823" w:hanging="267"/>
      </w:pPr>
    </w:lvl>
    <w:lvl w:ilvl="4">
      <w:numFmt w:val="bullet"/>
      <w:lvlText w:val="•"/>
      <w:lvlJc w:val="left"/>
      <w:pPr>
        <w:ind w:left="2305" w:hanging="267"/>
      </w:pPr>
    </w:lvl>
    <w:lvl w:ilvl="5">
      <w:numFmt w:val="bullet"/>
      <w:lvlText w:val="•"/>
      <w:lvlJc w:val="left"/>
      <w:pPr>
        <w:ind w:left="2786" w:hanging="267"/>
      </w:pPr>
    </w:lvl>
    <w:lvl w:ilvl="6">
      <w:numFmt w:val="bullet"/>
      <w:lvlText w:val="•"/>
      <w:lvlJc w:val="left"/>
      <w:pPr>
        <w:ind w:left="3267" w:hanging="267"/>
      </w:pPr>
    </w:lvl>
    <w:lvl w:ilvl="7">
      <w:numFmt w:val="bullet"/>
      <w:lvlText w:val="•"/>
      <w:lvlJc w:val="left"/>
      <w:pPr>
        <w:ind w:left="3749" w:hanging="267"/>
      </w:pPr>
    </w:lvl>
    <w:lvl w:ilvl="8">
      <w:numFmt w:val="bullet"/>
      <w:lvlText w:val="•"/>
      <w:lvlJc w:val="left"/>
      <w:pPr>
        <w:ind w:left="4230" w:hanging="267"/>
      </w:pPr>
    </w:lvl>
  </w:abstractNum>
  <w:abstractNum w:abstractNumId="3" w15:restartNumberingAfterBreak="0">
    <w:nsid w:val="00000405"/>
    <w:multiLevelType w:val="multilevel"/>
    <w:tmpl w:val="00000888"/>
    <w:lvl w:ilvl="0">
      <w:start w:val="7"/>
      <w:numFmt w:val="decimal"/>
      <w:lvlText w:val="%1."/>
      <w:lvlJc w:val="left"/>
      <w:pPr>
        <w:ind w:left="283" w:hanging="178"/>
      </w:pPr>
      <w:rPr>
        <w:rFonts w:ascii="Arial" w:hAnsi="Arial" w:cs="Arial"/>
        <w:b w:val="0"/>
        <w:bCs w:val="0"/>
        <w:spacing w:val="-1"/>
        <w:w w:val="99"/>
        <w:sz w:val="16"/>
        <w:szCs w:val="16"/>
      </w:rPr>
    </w:lvl>
    <w:lvl w:ilvl="1">
      <w:numFmt w:val="bullet"/>
      <w:lvlText w:val="•"/>
      <w:lvlJc w:val="left"/>
      <w:pPr>
        <w:ind w:left="1258" w:hanging="178"/>
      </w:pPr>
    </w:lvl>
    <w:lvl w:ilvl="2">
      <w:numFmt w:val="bullet"/>
      <w:lvlText w:val="•"/>
      <w:lvlJc w:val="left"/>
      <w:pPr>
        <w:ind w:left="2237" w:hanging="178"/>
      </w:pPr>
    </w:lvl>
    <w:lvl w:ilvl="3">
      <w:numFmt w:val="bullet"/>
      <w:lvlText w:val="•"/>
      <w:lvlJc w:val="left"/>
      <w:pPr>
        <w:ind w:left="3215" w:hanging="178"/>
      </w:pPr>
    </w:lvl>
    <w:lvl w:ilvl="4">
      <w:numFmt w:val="bullet"/>
      <w:lvlText w:val="•"/>
      <w:lvlJc w:val="left"/>
      <w:pPr>
        <w:ind w:left="4194" w:hanging="178"/>
      </w:pPr>
    </w:lvl>
    <w:lvl w:ilvl="5">
      <w:numFmt w:val="bullet"/>
      <w:lvlText w:val="•"/>
      <w:lvlJc w:val="left"/>
      <w:pPr>
        <w:ind w:left="5173" w:hanging="178"/>
      </w:pPr>
    </w:lvl>
    <w:lvl w:ilvl="6">
      <w:numFmt w:val="bullet"/>
      <w:lvlText w:val="•"/>
      <w:lvlJc w:val="left"/>
      <w:pPr>
        <w:ind w:left="6151" w:hanging="178"/>
      </w:pPr>
    </w:lvl>
    <w:lvl w:ilvl="7">
      <w:numFmt w:val="bullet"/>
      <w:lvlText w:val="•"/>
      <w:lvlJc w:val="left"/>
      <w:pPr>
        <w:ind w:left="7130" w:hanging="178"/>
      </w:pPr>
    </w:lvl>
    <w:lvl w:ilvl="8">
      <w:numFmt w:val="bullet"/>
      <w:lvlText w:val="•"/>
      <w:lvlJc w:val="left"/>
      <w:pPr>
        <w:ind w:left="8109" w:hanging="178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□"/>
      <w:lvlJc w:val="left"/>
      <w:pPr>
        <w:ind w:left="461" w:hanging="248"/>
      </w:pPr>
      <w:rPr>
        <w:rFonts w:ascii="Arial" w:hAnsi="Arial"/>
        <w:b w:val="0"/>
        <w:w w:val="99"/>
        <w:sz w:val="28"/>
      </w:rPr>
    </w:lvl>
    <w:lvl w:ilvl="1">
      <w:numFmt w:val="bullet"/>
      <w:lvlText w:val="•"/>
      <w:lvlJc w:val="left"/>
      <w:pPr>
        <w:ind w:left="1420" w:hanging="248"/>
      </w:pPr>
    </w:lvl>
    <w:lvl w:ilvl="2">
      <w:numFmt w:val="bullet"/>
      <w:lvlText w:val="•"/>
      <w:lvlJc w:val="left"/>
      <w:pPr>
        <w:ind w:left="2381" w:hanging="248"/>
      </w:pPr>
    </w:lvl>
    <w:lvl w:ilvl="3">
      <w:numFmt w:val="bullet"/>
      <w:lvlText w:val="•"/>
      <w:lvlJc w:val="left"/>
      <w:pPr>
        <w:ind w:left="3341" w:hanging="248"/>
      </w:pPr>
    </w:lvl>
    <w:lvl w:ilvl="4">
      <w:numFmt w:val="bullet"/>
      <w:lvlText w:val="•"/>
      <w:lvlJc w:val="left"/>
      <w:pPr>
        <w:ind w:left="4302" w:hanging="248"/>
      </w:pPr>
    </w:lvl>
    <w:lvl w:ilvl="5">
      <w:numFmt w:val="bullet"/>
      <w:lvlText w:val="•"/>
      <w:lvlJc w:val="left"/>
      <w:pPr>
        <w:ind w:left="5263" w:hanging="248"/>
      </w:pPr>
    </w:lvl>
    <w:lvl w:ilvl="6">
      <w:numFmt w:val="bullet"/>
      <w:lvlText w:val="•"/>
      <w:lvlJc w:val="left"/>
      <w:pPr>
        <w:ind w:left="6223" w:hanging="248"/>
      </w:pPr>
    </w:lvl>
    <w:lvl w:ilvl="7">
      <w:numFmt w:val="bullet"/>
      <w:lvlText w:val="•"/>
      <w:lvlJc w:val="left"/>
      <w:pPr>
        <w:ind w:left="7184" w:hanging="248"/>
      </w:pPr>
    </w:lvl>
    <w:lvl w:ilvl="8">
      <w:numFmt w:val="bullet"/>
      <w:lvlText w:val="•"/>
      <w:lvlJc w:val="left"/>
      <w:pPr>
        <w:ind w:left="8145" w:hanging="248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29A"/>
    <w:rsid w:val="00074970"/>
    <w:rsid w:val="002107D9"/>
    <w:rsid w:val="00345373"/>
    <w:rsid w:val="00375A7F"/>
    <w:rsid w:val="006748D1"/>
    <w:rsid w:val="00686C57"/>
    <w:rsid w:val="007A129A"/>
    <w:rsid w:val="00B353CD"/>
    <w:rsid w:val="00BB1DC4"/>
    <w:rsid w:val="00E02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04E09"/>
  <w15:chartTrackingRefBased/>
  <w15:docId w15:val="{0FDA802B-FC7D-497B-A025-C78DCA208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1"/>
    <w:qFormat/>
    <w:rsid w:val="007A129A"/>
    <w:pPr>
      <w:widowControl w:val="0"/>
      <w:autoSpaceDE w:val="0"/>
      <w:autoSpaceDN w:val="0"/>
      <w:adjustRightInd w:val="0"/>
      <w:spacing w:after="0" w:line="240" w:lineRule="auto"/>
      <w:ind w:left="5459"/>
      <w:outlineLvl w:val="0"/>
    </w:pPr>
    <w:rPr>
      <w:rFonts w:ascii="Arial" w:eastAsiaTheme="minorEastAsia" w:hAnsi="Arial" w:cs="Arial"/>
      <w:lang w:eastAsia="it-IT"/>
    </w:rPr>
  </w:style>
  <w:style w:type="paragraph" w:styleId="Titolo2">
    <w:name w:val="heading 2"/>
    <w:basedOn w:val="Normale"/>
    <w:next w:val="Normale"/>
    <w:link w:val="Titolo2Carattere"/>
    <w:uiPriority w:val="1"/>
    <w:qFormat/>
    <w:rsid w:val="007A129A"/>
    <w:pPr>
      <w:widowControl w:val="0"/>
      <w:autoSpaceDE w:val="0"/>
      <w:autoSpaceDN w:val="0"/>
      <w:adjustRightInd w:val="0"/>
      <w:spacing w:before="94" w:after="0" w:line="240" w:lineRule="auto"/>
      <w:ind w:left="214"/>
      <w:outlineLvl w:val="1"/>
    </w:pPr>
    <w:rPr>
      <w:rFonts w:ascii="Arial" w:eastAsiaTheme="minorEastAsia" w:hAnsi="Arial" w:cs="Arial"/>
      <w:b/>
      <w:bCs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1"/>
    <w:qFormat/>
    <w:rsid w:val="007A129A"/>
    <w:pPr>
      <w:widowControl w:val="0"/>
      <w:autoSpaceDE w:val="0"/>
      <w:autoSpaceDN w:val="0"/>
      <w:adjustRightInd w:val="0"/>
      <w:spacing w:after="0" w:line="240" w:lineRule="auto"/>
      <w:ind w:left="214"/>
      <w:outlineLvl w:val="2"/>
    </w:pPr>
    <w:rPr>
      <w:rFonts w:ascii="Arial" w:eastAsiaTheme="minorEastAsia" w:hAnsi="Arial" w:cs="Arial"/>
      <w:b/>
      <w:bCs/>
      <w:i/>
      <w:iCs/>
      <w:sz w:val="16"/>
      <w:szCs w:val="1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7A129A"/>
    <w:rPr>
      <w:rFonts w:ascii="Arial" w:eastAsiaTheme="minorEastAsia" w:hAnsi="Arial" w:cs="Arial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7A129A"/>
    <w:rPr>
      <w:rFonts w:ascii="Arial" w:eastAsiaTheme="minorEastAsia" w:hAnsi="Arial" w:cs="Arial"/>
      <w:b/>
      <w:bCs/>
      <w:sz w:val="20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1"/>
    <w:rsid w:val="007A129A"/>
    <w:rPr>
      <w:rFonts w:ascii="Arial" w:eastAsiaTheme="minorEastAsia" w:hAnsi="Arial" w:cs="Arial"/>
      <w:b/>
      <w:bCs/>
      <w:i/>
      <w:iCs/>
      <w:sz w:val="16"/>
      <w:szCs w:val="16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7A12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129A"/>
    <w:rPr>
      <w:rFonts w:ascii="Arial" w:eastAsiaTheme="minorEastAsia" w:hAnsi="Arial" w:cs="Arial"/>
      <w:sz w:val="16"/>
      <w:szCs w:val="16"/>
      <w:lang w:eastAsia="it-IT"/>
    </w:rPr>
  </w:style>
  <w:style w:type="paragraph" w:styleId="Paragrafoelenco">
    <w:name w:val="List Paragraph"/>
    <w:basedOn w:val="Normale"/>
    <w:uiPriority w:val="1"/>
    <w:qFormat/>
    <w:rsid w:val="007A129A"/>
    <w:pPr>
      <w:widowControl w:val="0"/>
      <w:autoSpaceDE w:val="0"/>
      <w:autoSpaceDN w:val="0"/>
      <w:adjustRightInd w:val="0"/>
      <w:spacing w:after="0" w:line="322" w:lineRule="exact"/>
      <w:ind w:left="283" w:hanging="179"/>
    </w:pPr>
    <w:rPr>
      <w:rFonts w:ascii="Arial" w:eastAsiaTheme="minorEastAsia" w:hAnsi="Arial" w:cs="Arial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2107D9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107D9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674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cona-ricerca@postacert.in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Doccioli</dc:creator>
  <cp:keywords/>
  <dc:description/>
  <cp:lastModifiedBy>Lorenzo Vergnetta</cp:lastModifiedBy>
  <cp:revision>4</cp:revision>
  <dcterms:created xsi:type="dcterms:W3CDTF">2020-02-20T11:35:00Z</dcterms:created>
  <dcterms:modified xsi:type="dcterms:W3CDTF">2020-02-20T12:02:00Z</dcterms:modified>
</cp:coreProperties>
</file>